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D04" w:rsidRDefault="00E07D04">
      <w:r w:rsidRPr="00E07D04">
        <w:rPr>
          <w:noProof/>
        </w:rPr>
        <w:drawing>
          <wp:inline distT="0" distB="0" distL="0" distR="0">
            <wp:extent cx="6400800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04" w:rsidRDefault="00E07D04">
      <w:pPr>
        <w:rPr>
          <w:noProof/>
        </w:rPr>
      </w:pPr>
      <w:r w:rsidRPr="00E07D04">
        <w:rPr>
          <w:noProof/>
        </w:rPr>
        <w:lastRenderedPageBreak/>
        <w:drawing>
          <wp:inline distT="0" distB="0" distL="0" distR="0">
            <wp:extent cx="6390005" cy="902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04" w:rsidRDefault="00E07D04">
      <w:r w:rsidRPr="00E07D04">
        <w:rPr>
          <w:noProof/>
        </w:rPr>
        <w:lastRenderedPageBreak/>
        <w:drawing>
          <wp:inline distT="0" distB="0" distL="0" distR="0">
            <wp:extent cx="6390005" cy="902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04" w:rsidRDefault="00E07D04">
      <w:r w:rsidRPr="00E07D04">
        <w:rPr>
          <w:noProof/>
        </w:rPr>
        <w:lastRenderedPageBreak/>
        <w:drawing>
          <wp:inline distT="0" distB="0" distL="0" distR="0">
            <wp:extent cx="6390005" cy="902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Магомедова  Патимат  Сулеймановна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13.04.2021 по 13.04.2022</w:t>
            </w:r>
          </w:p>
        </w:tc>
      </w:tr>
    </w:tbl>
    <w:sectPr xmlns:w="http://schemas.openxmlformats.org/wordprocessingml/2006/main" w:rsidR="00E07D04" w:rsidSect="00E07D0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331">
    <w:multiLevelType w:val="hybridMultilevel"/>
    <w:lvl w:ilvl="0" w:tplc="77853615">
      <w:start w:val="1"/>
      <w:numFmt w:val="decimal"/>
      <w:lvlText w:val="%1."/>
      <w:lvlJc w:val="left"/>
      <w:pPr>
        <w:ind w:left="720" w:hanging="360"/>
      </w:pPr>
    </w:lvl>
    <w:lvl w:ilvl="1" w:tplc="77853615" w:tentative="1">
      <w:start w:val="1"/>
      <w:numFmt w:val="lowerLetter"/>
      <w:lvlText w:val="%2."/>
      <w:lvlJc w:val="left"/>
      <w:pPr>
        <w:ind w:left="1440" w:hanging="360"/>
      </w:pPr>
    </w:lvl>
    <w:lvl w:ilvl="2" w:tplc="77853615" w:tentative="1">
      <w:start w:val="1"/>
      <w:numFmt w:val="lowerRoman"/>
      <w:lvlText w:val="%3."/>
      <w:lvlJc w:val="right"/>
      <w:pPr>
        <w:ind w:left="2160" w:hanging="180"/>
      </w:pPr>
    </w:lvl>
    <w:lvl w:ilvl="3" w:tplc="77853615" w:tentative="1">
      <w:start w:val="1"/>
      <w:numFmt w:val="decimal"/>
      <w:lvlText w:val="%4."/>
      <w:lvlJc w:val="left"/>
      <w:pPr>
        <w:ind w:left="2880" w:hanging="360"/>
      </w:pPr>
    </w:lvl>
    <w:lvl w:ilvl="4" w:tplc="77853615" w:tentative="1">
      <w:start w:val="1"/>
      <w:numFmt w:val="lowerLetter"/>
      <w:lvlText w:val="%5."/>
      <w:lvlJc w:val="left"/>
      <w:pPr>
        <w:ind w:left="3600" w:hanging="360"/>
      </w:pPr>
    </w:lvl>
    <w:lvl w:ilvl="5" w:tplc="77853615" w:tentative="1">
      <w:start w:val="1"/>
      <w:numFmt w:val="lowerRoman"/>
      <w:lvlText w:val="%6."/>
      <w:lvlJc w:val="right"/>
      <w:pPr>
        <w:ind w:left="4320" w:hanging="180"/>
      </w:pPr>
    </w:lvl>
    <w:lvl w:ilvl="6" w:tplc="77853615" w:tentative="1">
      <w:start w:val="1"/>
      <w:numFmt w:val="decimal"/>
      <w:lvlText w:val="%7."/>
      <w:lvlJc w:val="left"/>
      <w:pPr>
        <w:ind w:left="5040" w:hanging="360"/>
      </w:pPr>
    </w:lvl>
    <w:lvl w:ilvl="7" w:tplc="77853615" w:tentative="1">
      <w:start w:val="1"/>
      <w:numFmt w:val="lowerLetter"/>
      <w:lvlText w:val="%8."/>
      <w:lvlJc w:val="left"/>
      <w:pPr>
        <w:ind w:left="5760" w:hanging="360"/>
      </w:pPr>
    </w:lvl>
    <w:lvl w:ilvl="8" w:tplc="7785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0">
    <w:multiLevelType w:val="hybridMultilevel"/>
    <w:lvl w:ilvl="0" w:tplc="88493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4330">
    <w:abstractNumId w:val="14330"/>
  </w:num>
  <w:num w:numId="14331">
    <w:abstractNumId w:val="1433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D04"/>
    <w:rsid w:val="00E0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C0E7C"/>
  <w15:chartTrackingRefBased/>
  <w15:docId w15:val="{86FB7FE3-2888-41B3-875B-B031576B4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222140927" Type="http://schemas.openxmlformats.org/officeDocument/2006/relationships/numbering" Target="numbering.xml"/><Relationship Id="rId745526121" Type="http://schemas.openxmlformats.org/officeDocument/2006/relationships/footnotes" Target="footnotes.xml"/><Relationship Id="rId284770601" Type="http://schemas.openxmlformats.org/officeDocument/2006/relationships/endnotes" Target="endnotes.xml"/><Relationship Id="rId177547717" Type="http://schemas.openxmlformats.org/officeDocument/2006/relationships/comments" Target="comments.xml"/><Relationship Id="rId331167582" Type="http://schemas.microsoft.com/office/2011/relationships/commentsExtended" Target="commentsExtended.xml"/><Relationship Id="rId59672976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om2UeeUTHrAQzVW59rlT8J1zxvQ=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</SignatureValue>
  <KeyInfo>
    <X509Data>
      <X509Certificate>MIIFtDCCA5wCFGmuXN4bNSDagNvjEsKHZo/19nwyMA0GCSqGSIb3DQEBCwUAMIGQ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222140927"/>
            <mdssi:RelationshipReference SourceId="rId745526121"/>
            <mdssi:RelationshipReference SourceId="rId284770601"/>
            <mdssi:RelationshipReference SourceId="rId177547717"/>
            <mdssi:RelationshipReference SourceId="rId331167582"/>
            <mdssi:RelationshipReference SourceId="rId596729763"/>
          </Transform>
          <Transform Algorithm="http://www.w3.org/TR/2001/REC-xml-c14n-20010315"/>
        </Transforms>
        <DigestMethod Algorithm="http://www.w3.org/2000/09/xmldsig#sha1"/>
        <DigestValue>ssdPSYj/u5yRe45QjOdVwRaMFEY=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3b9JSUVUb0jvVqG0Suv/kxC/0+k=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65J8FQ1gfQU2i/DnHos0pRmy/Yw=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MkI9yovLavS58ha2klrEjC2eQZI=</DigestValue>
      </Reference>
      <Reference URI="/word/media/image2.jpeg?ContentType=image/jpeg">
        <DigestMethod Algorithm="http://www.w3.org/2000/09/xmldsig#sha1"/>
        <DigestValue>z+o2lliL1TEnVyNzLr2zKxj3+88=</DigestValue>
      </Reference>
      <Reference URI="/word/media/image3.jpeg?ContentType=image/jpeg">
        <DigestMethod Algorithm="http://www.w3.org/2000/09/xmldsig#sha1"/>
        <DigestValue>BHz0z6B8DO2yJQX4H7DjppORLPM=</DigestValue>
      </Reference>
      <Reference URI="/word/media/image4.jpeg?ContentType=image/jpeg">
        <DigestMethod Algorithm="http://www.w3.org/2000/09/xmldsig#sha1"/>
        <DigestValue>MgTDiQKyMMqS50nt6YaiRupBySk=</DigestValue>
      </Reference>
      <Reference URI="/word/numbering.xml?ContentType=application/vnd.openxmlformats-officedocument.wordprocessingml.numbering+xml">
        <DigestMethod Algorithm="http://www.w3.org/2000/09/xmldsig#sha1"/>
        <DigestValue>bhmLDV2YhcOFuBWQX/J9QGsGmHI=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6l/yzVEVZY5yW6deUDYV+PeRQ3Y=</DigestValue>
      </Reference>
      <Reference URI="/word/styles.xml?ContentType=application/vnd.openxmlformats-officedocument.wordprocessingml.styles+xml">
        <DigestMethod Algorithm="http://www.w3.org/2000/09/xmldsig#sha1"/>
        <DigestValue>IDFyn8wbj9UgH6MSs0K9dsw3Fe0=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YMmN0SJEtm8fTLc+PdnqE2ISGRM=</DigestValue>
      </Reference>
    </Manifest>
    <SignatureProperties>
      <SignatureProperty Id="idSignatureTime" Target="#idPackageSignature">
        <mdssi:SignatureTime>
          <mdssi:Format>YYYY-MM-DDThh:mm:ssTZD</mdssi:Format>
          <mdssi:Value>2021-04-16T16:54:41Z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2021-04-02T06:19:00Z</dcterms:created>
  <dcterms:modified xsi:type="dcterms:W3CDTF">2021-04-02T06:21:00Z</dcterms:modified>
</cp:coreProperties>
</file>